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372" w:rsidRPr="009E71F9" w:rsidRDefault="00497372" w:rsidP="00497372">
      <w:pPr>
        <w:tabs>
          <w:tab w:val="left" w:pos="1388"/>
        </w:tabs>
        <w:kinsoku w:val="0"/>
        <w:overflowPunct w:val="0"/>
        <w:spacing w:before="8" w:line="350" w:lineRule="auto"/>
        <w:ind w:right="-99"/>
        <w:rPr>
          <w:rFonts w:asciiTheme="minorEastAsia" w:eastAsiaTheme="minorEastAsia" w:hAnsiTheme="minorEastAsia"/>
          <w:b/>
          <w:spacing w:val="-13"/>
          <w:sz w:val="30"/>
          <w:szCs w:val="30"/>
        </w:rPr>
      </w:pPr>
      <w:r w:rsidRPr="009E71F9">
        <w:rPr>
          <w:rFonts w:ascii="宋体" w:hAnsi="宋体" w:hint="eastAsia"/>
          <w:b/>
          <w:sz w:val="30"/>
          <w:szCs w:val="30"/>
        </w:rPr>
        <w:t xml:space="preserve">附件3：     </w:t>
      </w:r>
    </w:p>
    <w:p w:rsidR="00497372" w:rsidRPr="009E71F9" w:rsidRDefault="00497372" w:rsidP="00497372">
      <w:pPr>
        <w:spacing w:line="360" w:lineRule="auto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sz w:val="24"/>
          <w:szCs w:val="24"/>
        </w:rPr>
        <w:t xml:space="preserve">                        </w:t>
      </w:r>
      <w:bookmarkStart w:id="0" w:name="_GoBack"/>
      <w:r w:rsidRPr="009E71F9">
        <w:rPr>
          <w:rFonts w:ascii="宋体" w:hAnsi="宋体" w:hint="eastAsia"/>
          <w:sz w:val="30"/>
          <w:szCs w:val="30"/>
        </w:rPr>
        <w:t xml:space="preserve"> </w:t>
      </w:r>
      <w:r w:rsidRPr="009E71F9">
        <w:rPr>
          <w:rFonts w:ascii="宋体" w:hAnsi="宋体" w:hint="eastAsia"/>
          <w:b/>
          <w:sz w:val="30"/>
          <w:szCs w:val="30"/>
        </w:rPr>
        <w:t>报名具体流程</w:t>
      </w:r>
    </w:p>
    <w:bookmarkEnd w:id="0"/>
    <w:p w:rsidR="00497372" w:rsidRPr="00480A3C" w:rsidRDefault="00497372" w:rsidP="00497372">
      <w:pPr>
        <w:pStyle w:val="a8"/>
        <w:numPr>
          <w:ilvl w:val="0"/>
          <w:numId w:val="4"/>
        </w:numPr>
        <w:spacing w:before="0" w:line="360" w:lineRule="auto"/>
        <w:rPr>
          <w:rFonts w:hAnsi="宋体"/>
        </w:rPr>
      </w:pPr>
      <w:r w:rsidRPr="000B5356">
        <w:rPr>
          <w:rFonts w:hAnsi="宋体" w:hint="eastAsia"/>
        </w:rPr>
        <w:t>登录</w:t>
      </w:r>
      <w:r w:rsidRPr="000B5356">
        <w:rPr>
          <w:rFonts w:hAnsi="宋体" w:hint="eastAsia"/>
          <w:b/>
          <w:bCs/>
        </w:rPr>
        <w:t>创业大赛</w:t>
      </w:r>
      <w:proofErr w:type="gramStart"/>
      <w:r w:rsidRPr="000B5356">
        <w:rPr>
          <w:rFonts w:hAnsi="宋体" w:hint="eastAsia"/>
          <w:b/>
          <w:bCs/>
        </w:rPr>
        <w:t>官方网</w:t>
      </w:r>
      <w:proofErr w:type="gramEnd"/>
      <w:r w:rsidRPr="000B5356">
        <w:rPr>
          <w:rFonts w:hAnsi="宋体" w:hint="eastAsia"/>
          <w:b/>
          <w:bCs/>
        </w:rPr>
        <w:t>(http://i.gdsme.org/guest/index.html)</w:t>
      </w:r>
      <w:r w:rsidRPr="000B5356">
        <w:rPr>
          <w:rFonts w:hAnsi="宋体" w:hint="eastAsia"/>
        </w:rPr>
        <w:t>，点击</w:t>
      </w:r>
      <w:r w:rsidRPr="00480A3C">
        <w:rPr>
          <w:rFonts w:hAnsi="宋体" w:hint="eastAsia"/>
        </w:rPr>
        <w:t>“</w:t>
      </w:r>
      <w:r w:rsidRPr="00480A3C">
        <w:rPr>
          <w:rFonts w:hAnsi="宋体" w:hint="eastAsia"/>
          <w:b/>
          <w:bCs/>
          <w:color w:val="FF0000"/>
        </w:rPr>
        <w:t>我要参赛</w:t>
      </w:r>
      <w:r w:rsidRPr="00480A3C">
        <w:rPr>
          <w:rFonts w:hAnsi="宋体" w:hint="eastAsia"/>
        </w:rPr>
        <w:t>”</w:t>
      </w:r>
    </w:p>
    <w:p w:rsidR="00497372" w:rsidRDefault="00497372" w:rsidP="00497372">
      <w:pPr>
        <w:spacing w:line="360" w:lineRule="auto"/>
        <w:rPr>
          <w:rFonts w:ascii="宋体" w:hAnsi="宋体"/>
          <w:sz w:val="24"/>
          <w:szCs w:val="24"/>
        </w:rPr>
      </w:pPr>
      <w:r w:rsidRPr="000B5356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4310" cy="16414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2" w:rsidRPr="000B5356" w:rsidRDefault="00497372" w:rsidP="00497372">
      <w:pPr>
        <w:spacing w:line="360" w:lineRule="auto"/>
        <w:rPr>
          <w:rFonts w:ascii="宋体" w:hAnsi="宋体"/>
          <w:sz w:val="24"/>
          <w:szCs w:val="24"/>
        </w:rPr>
      </w:pPr>
    </w:p>
    <w:p w:rsidR="00497372" w:rsidRPr="000B5356" w:rsidRDefault="00497372" w:rsidP="00497372">
      <w:pPr>
        <w:pStyle w:val="a8"/>
        <w:numPr>
          <w:ilvl w:val="0"/>
          <w:numId w:val="4"/>
        </w:numPr>
        <w:spacing w:before="0" w:line="360" w:lineRule="auto"/>
        <w:rPr>
          <w:rFonts w:hAnsi="宋体"/>
        </w:rPr>
      </w:pPr>
      <w:r w:rsidRPr="000B5356">
        <w:rPr>
          <w:rFonts w:hAnsi="宋体" w:hint="eastAsia"/>
        </w:rPr>
        <w:t>点击</w:t>
      </w:r>
      <w:r w:rsidRPr="000B5356">
        <w:rPr>
          <w:rFonts w:hAnsi="宋体" w:hint="eastAsia"/>
          <w:b/>
          <w:bCs/>
          <w:color w:val="FF0000"/>
        </w:rPr>
        <w:t>“立即注册”（/登录）</w:t>
      </w:r>
      <w:r w:rsidRPr="000B5356">
        <w:rPr>
          <w:rFonts w:hAnsi="宋体" w:hint="eastAsia"/>
        </w:rPr>
        <w:t>，填写账户信息注册用户</w:t>
      </w:r>
    </w:p>
    <w:p w:rsidR="00497372" w:rsidRDefault="00497372" w:rsidP="00497372">
      <w:pPr>
        <w:spacing w:line="360" w:lineRule="auto"/>
        <w:rPr>
          <w:rFonts w:ascii="宋体" w:hAnsi="宋体"/>
          <w:sz w:val="24"/>
          <w:szCs w:val="24"/>
        </w:rPr>
      </w:pPr>
      <w:r w:rsidRPr="000B5356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4310" cy="16414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2" w:rsidRPr="000B5356" w:rsidRDefault="00497372" w:rsidP="00497372">
      <w:pPr>
        <w:spacing w:line="360" w:lineRule="auto"/>
        <w:rPr>
          <w:rFonts w:ascii="宋体" w:hAnsi="宋体"/>
          <w:sz w:val="24"/>
          <w:szCs w:val="24"/>
        </w:rPr>
      </w:pPr>
    </w:p>
    <w:p w:rsidR="00497372" w:rsidRPr="00B82526" w:rsidRDefault="00497372" w:rsidP="00497372">
      <w:pPr>
        <w:pStyle w:val="a8"/>
        <w:numPr>
          <w:ilvl w:val="0"/>
          <w:numId w:val="4"/>
        </w:numPr>
        <w:spacing w:before="0" w:line="360" w:lineRule="auto"/>
        <w:rPr>
          <w:rFonts w:hAnsi="宋体"/>
        </w:rPr>
      </w:pPr>
      <w:r w:rsidRPr="000B5356">
        <w:rPr>
          <w:rFonts w:hAnsi="宋体" w:hint="eastAsia"/>
        </w:rPr>
        <w:t>登录后点击“</w:t>
      </w:r>
      <w:r w:rsidRPr="000B5356">
        <w:rPr>
          <w:rFonts w:hAnsi="宋体" w:hint="eastAsia"/>
          <w:b/>
          <w:bCs/>
          <w:color w:val="FF0000"/>
        </w:rPr>
        <w:t>完善个人信息</w:t>
      </w:r>
      <w:r w:rsidRPr="000B5356">
        <w:rPr>
          <w:rFonts w:hAnsi="宋体" w:hint="eastAsia"/>
        </w:rPr>
        <w:t>”</w:t>
      </w:r>
      <w:r>
        <w:rPr>
          <w:rFonts w:hAnsi="宋体" w:hint="eastAsia"/>
        </w:rPr>
        <w:t>，</w:t>
      </w:r>
      <w:r w:rsidRPr="000B5356">
        <w:rPr>
          <w:rFonts w:hAnsi="宋体" w:hint="eastAsia"/>
        </w:rPr>
        <w:t>填写“</w:t>
      </w:r>
      <w:r w:rsidRPr="000B5356">
        <w:rPr>
          <w:rFonts w:hAnsi="宋体" w:hint="eastAsia"/>
          <w:b/>
          <w:bCs/>
        </w:rPr>
        <w:t>个人信息</w:t>
      </w:r>
      <w:r w:rsidRPr="000B5356">
        <w:rPr>
          <w:rFonts w:hAnsi="宋体" w:hint="eastAsia"/>
        </w:rPr>
        <w:t>”、“</w:t>
      </w:r>
      <w:r w:rsidRPr="000B5356">
        <w:rPr>
          <w:rFonts w:hAnsi="宋体" w:hint="eastAsia"/>
          <w:b/>
          <w:bCs/>
        </w:rPr>
        <w:t>基本信息</w:t>
      </w:r>
      <w:r w:rsidRPr="000B5356">
        <w:rPr>
          <w:rFonts w:hAnsi="宋体" w:hint="eastAsia"/>
        </w:rPr>
        <w:t>”和“</w:t>
      </w:r>
      <w:r w:rsidRPr="000B5356">
        <w:rPr>
          <w:rFonts w:hAnsi="宋体" w:hint="eastAsia"/>
          <w:b/>
          <w:bCs/>
        </w:rPr>
        <w:t>创始团队</w:t>
      </w:r>
      <w:r w:rsidRPr="000B5356">
        <w:rPr>
          <w:rFonts w:hAnsi="宋体" w:hint="eastAsia"/>
        </w:rPr>
        <w:t>”，填写完成后点击“</w:t>
      </w:r>
      <w:r w:rsidRPr="00480A3C">
        <w:rPr>
          <w:rFonts w:hAnsi="宋体" w:hint="eastAsia"/>
          <w:b/>
          <w:bCs/>
        </w:rPr>
        <w:t>保存</w:t>
      </w:r>
      <w:r w:rsidRPr="000B5356">
        <w:rPr>
          <w:rFonts w:hAnsi="宋体" w:hint="eastAsia"/>
        </w:rPr>
        <w:t>”</w:t>
      </w:r>
    </w:p>
    <w:p w:rsidR="00497372" w:rsidRPr="000B5356" w:rsidRDefault="00497372" w:rsidP="00497372">
      <w:pPr>
        <w:spacing w:line="360" w:lineRule="auto"/>
        <w:rPr>
          <w:rFonts w:ascii="宋体" w:hAnsi="宋体"/>
          <w:sz w:val="24"/>
          <w:szCs w:val="24"/>
        </w:rPr>
      </w:pPr>
      <w:r w:rsidRPr="000B5356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4310" cy="16414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2" w:rsidRDefault="00497372" w:rsidP="00497372">
      <w:pPr>
        <w:spacing w:line="360" w:lineRule="auto"/>
        <w:rPr>
          <w:rFonts w:ascii="宋体" w:hAnsi="宋体"/>
          <w:sz w:val="24"/>
          <w:szCs w:val="24"/>
        </w:rPr>
      </w:pPr>
      <w:r w:rsidRPr="000B5356"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16414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2" w:rsidRPr="000B5356" w:rsidRDefault="00497372" w:rsidP="00497372">
      <w:pPr>
        <w:spacing w:line="360" w:lineRule="auto"/>
        <w:rPr>
          <w:rFonts w:ascii="宋体" w:hAnsi="宋体"/>
          <w:sz w:val="24"/>
          <w:szCs w:val="24"/>
        </w:rPr>
      </w:pPr>
    </w:p>
    <w:p w:rsidR="00497372" w:rsidRPr="00BF0361" w:rsidRDefault="00497372" w:rsidP="00497372">
      <w:pPr>
        <w:pStyle w:val="a8"/>
        <w:numPr>
          <w:ilvl w:val="0"/>
          <w:numId w:val="4"/>
        </w:numPr>
        <w:spacing w:before="0" w:line="360" w:lineRule="auto"/>
        <w:rPr>
          <w:rFonts w:hAnsi="宋体"/>
        </w:rPr>
      </w:pPr>
      <w:r w:rsidRPr="000B5356">
        <w:rPr>
          <w:rFonts w:hAnsi="宋体" w:hint="eastAsia"/>
        </w:rPr>
        <w:t>点击“</w:t>
      </w:r>
      <w:r w:rsidRPr="000B5356">
        <w:rPr>
          <w:rFonts w:hAnsi="宋体" w:hint="eastAsia"/>
          <w:b/>
          <w:bCs/>
          <w:color w:val="FF0000"/>
        </w:rPr>
        <w:t>完善企业信息</w:t>
      </w:r>
      <w:r w:rsidRPr="000B5356">
        <w:rPr>
          <w:rFonts w:hAnsi="宋体" w:hint="eastAsia"/>
        </w:rPr>
        <w:t>”</w:t>
      </w:r>
      <w:r>
        <w:rPr>
          <w:rFonts w:hAnsi="宋体" w:hint="eastAsia"/>
        </w:rPr>
        <w:t>，</w:t>
      </w:r>
      <w:r w:rsidRPr="000B5356">
        <w:rPr>
          <w:rFonts w:hAnsi="宋体" w:hint="eastAsia"/>
        </w:rPr>
        <w:t>点击“</w:t>
      </w:r>
      <w:r w:rsidRPr="000B5356">
        <w:rPr>
          <w:rFonts w:hAnsi="宋体" w:hint="eastAsia"/>
          <w:b/>
          <w:bCs/>
        </w:rPr>
        <w:t>新增</w:t>
      </w:r>
      <w:r w:rsidRPr="000B5356">
        <w:rPr>
          <w:rFonts w:hAnsi="宋体" w:hint="eastAsia"/>
        </w:rPr>
        <w:t>”</w:t>
      </w:r>
      <w:r>
        <w:rPr>
          <w:rFonts w:hAnsi="宋体" w:hint="eastAsia"/>
        </w:rPr>
        <w:t>，</w:t>
      </w:r>
      <w:r w:rsidRPr="000B5356">
        <w:rPr>
          <w:rFonts w:hAnsi="宋体" w:hint="eastAsia"/>
        </w:rPr>
        <w:t>填写“</w:t>
      </w:r>
      <w:r w:rsidRPr="000B5356">
        <w:rPr>
          <w:rFonts w:hAnsi="宋体" w:hint="eastAsia"/>
          <w:b/>
          <w:bCs/>
        </w:rPr>
        <w:t>基本信息</w:t>
      </w:r>
      <w:r w:rsidRPr="000B5356">
        <w:rPr>
          <w:rFonts w:hAnsi="宋体" w:hint="eastAsia"/>
        </w:rPr>
        <w:t>”、“</w:t>
      </w:r>
      <w:r w:rsidRPr="000B5356">
        <w:rPr>
          <w:rFonts w:hAnsi="宋体" w:hint="eastAsia"/>
          <w:b/>
          <w:bCs/>
        </w:rPr>
        <w:t>注册信息</w:t>
      </w:r>
      <w:r w:rsidRPr="000B5356">
        <w:rPr>
          <w:rFonts w:hAnsi="宋体" w:hint="eastAsia"/>
        </w:rPr>
        <w:t>”、“</w:t>
      </w:r>
      <w:r w:rsidRPr="000B5356">
        <w:rPr>
          <w:rFonts w:hAnsi="宋体" w:hint="eastAsia"/>
          <w:b/>
          <w:bCs/>
        </w:rPr>
        <w:t>法人信息</w:t>
      </w:r>
      <w:r w:rsidRPr="000B5356">
        <w:rPr>
          <w:rFonts w:hAnsi="宋体" w:hint="eastAsia"/>
        </w:rPr>
        <w:t>”和“</w:t>
      </w:r>
      <w:r w:rsidRPr="000B5356">
        <w:rPr>
          <w:rFonts w:hAnsi="宋体" w:hint="eastAsia"/>
          <w:b/>
          <w:bCs/>
        </w:rPr>
        <w:t>创始团队</w:t>
      </w:r>
      <w:r w:rsidRPr="000B5356">
        <w:rPr>
          <w:rFonts w:hAnsi="宋体" w:hint="eastAsia"/>
        </w:rPr>
        <w:t>”，填写完成后点击“</w:t>
      </w:r>
      <w:r w:rsidRPr="00480A3C">
        <w:rPr>
          <w:rFonts w:hAnsi="宋体" w:hint="eastAsia"/>
          <w:b/>
          <w:bCs/>
        </w:rPr>
        <w:t>保存</w:t>
      </w:r>
      <w:r w:rsidRPr="000B5356">
        <w:rPr>
          <w:rFonts w:hAnsi="宋体" w:hint="eastAsia"/>
        </w:rPr>
        <w:t>”</w:t>
      </w:r>
    </w:p>
    <w:p w:rsidR="00497372" w:rsidRPr="000B5356" w:rsidRDefault="00497372" w:rsidP="00497372">
      <w:pPr>
        <w:spacing w:line="360" w:lineRule="auto"/>
        <w:rPr>
          <w:rFonts w:ascii="宋体" w:hAnsi="宋体"/>
          <w:sz w:val="24"/>
          <w:szCs w:val="24"/>
        </w:rPr>
      </w:pPr>
      <w:r w:rsidRPr="000B5356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64108" cy="178308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2" w:rsidRPr="000B5356" w:rsidRDefault="00497372" w:rsidP="00497372">
      <w:pPr>
        <w:spacing w:line="360" w:lineRule="auto"/>
        <w:rPr>
          <w:rFonts w:ascii="宋体" w:hAnsi="宋体"/>
          <w:sz w:val="24"/>
          <w:szCs w:val="24"/>
        </w:rPr>
      </w:pPr>
      <w:r w:rsidRPr="000B5356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6850" cy="184404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2" w:rsidRDefault="00497372" w:rsidP="00497372">
      <w:pPr>
        <w:spacing w:line="360" w:lineRule="auto"/>
        <w:rPr>
          <w:rFonts w:ascii="宋体" w:hAnsi="宋体"/>
          <w:sz w:val="24"/>
          <w:szCs w:val="24"/>
        </w:rPr>
      </w:pPr>
      <w:r w:rsidRPr="000B5356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0225" cy="1805940"/>
            <wp:effectExtent l="19050" t="0" r="66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2" w:rsidRPr="000B5356" w:rsidRDefault="00497372" w:rsidP="00497372">
      <w:pPr>
        <w:pStyle w:val="a8"/>
        <w:numPr>
          <w:ilvl w:val="0"/>
          <w:numId w:val="4"/>
        </w:numPr>
        <w:spacing w:before="0" w:line="360" w:lineRule="auto"/>
        <w:rPr>
          <w:rFonts w:hAnsi="宋体"/>
        </w:rPr>
      </w:pPr>
      <w:r w:rsidRPr="000B5356">
        <w:rPr>
          <w:rFonts w:hAnsi="宋体" w:hint="eastAsia"/>
        </w:rPr>
        <w:lastRenderedPageBreak/>
        <w:t>点击“</w:t>
      </w:r>
      <w:r w:rsidRPr="000B5356">
        <w:rPr>
          <w:rFonts w:hAnsi="宋体" w:hint="eastAsia"/>
          <w:b/>
          <w:bCs/>
          <w:color w:val="FF0000"/>
        </w:rPr>
        <w:t>填报项目</w:t>
      </w:r>
      <w:r w:rsidRPr="000B5356">
        <w:rPr>
          <w:rFonts w:hAnsi="宋体" w:hint="eastAsia"/>
        </w:rPr>
        <w:t>”后填写“基本信息”、“团队能力”、“技术能力”、“商业能力”、“创新性”、“成熟度”、“实用性”、“环保性”必填信息，填写完成后点击“</w:t>
      </w:r>
      <w:r w:rsidRPr="00480A3C">
        <w:rPr>
          <w:rFonts w:hAnsi="宋体" w:hint="eastAsia"/>
          <w:b/>
          <w:bCs/>
        </w:rPr>
        <w:t>保存</w:t>
      </w:r>
      <w:r w:rsidRPr="000B5356">
        <w:rPr>
          <w:rFonts w:hAnsi="宋体" w:hint="eastAsia"/>
        </w:rPr>
        <w:t>”</w:t>
      </w:r>
    </w:p>
    <w:p w:rsidR="00497372" w:rsidRPr="000B5356" w:rsidRDefault="00497372" w:rsidP="00497372">
      <w:pPr>
        <w:spacing w:line="360" w:lineRule="auto"/>
        <w:rPr>
          <w:rFonts w:ascii="宋体" w:hAnsi="宋体"/>
          <w:sz w:val="24"/>
          <w:szCs w:val="24"/>
        </w:rPr>
      </w:pPr>
      <w:r w:rsidRPr="000B5356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4310" cy="16414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2" w:rsidRDefault="00497372" w:rsidP="00497372">
      <w:pPr>
        <w:spacing w:line="360" w:lineRule="auto"/>
        <w:rPr>
          <w:rFonts w:ascii="宋体" w:hAnsi="宋体"/>
          <w:sz w:val="24"/>
          <w:szCs w:val="24"/>
        </w:rPr>
      </w:pPr>
      <w:r w:rsidRPr="000B5356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4310" cy="16395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2" w:rsidRPr="000B5356" w:rsidRDefault="00497372" w:rsidP="00497372">
      <w:pPr>
        <w:spacing w:line="360" w:lineRule="auto"/>
        <w:rPr>
          <w:rFonts w:ascii="宋体" w:hAnsi="宋体"/>
          <w:sz w:val="24"/>
          <w:szCs w:val="24"/>
        </w:rPr>
      </w:pPr>
    </w:p>
    <w:p w:rsidR="00497372" w:rsidRPr="000B5356" w:rsidRDefault="00497372" w:rsidP="00497372">
      <w:pPr>
        <w:pStyle w:val="a8"/>
        <w:numPr>
          <w:ilvl w:val="0"/>
          <w:numId w:val="4"/>
        </w:numPr>
        <w:spacing w:before="0" w:line="360" w:lineRule="auto"/>
        <w:rPr>
          <w:rFonts w:hAnsi="宋体"/>
        </w:rPr>
      </w:pPr>
      <w:r w:rsidRPr="000B5356">
        <w:rPr>
          <w:rFonts w:hAnsi="宋体" w:hint="eastAsia"/>
        </w:rPr>
        <w:t>点击“</w:t>
      </w:r>
      <w:r w:rsidRPr="00480A3C">
        <w:rPr>
          <w:rFonts w:hAnsi="宋体" w:hint="eastAsia"/>
          <w:b/>
          <w:bCs/>
          <w:color w:val="FF0000"/>
        </w:rPr>
        <w:t>报名</w:t>
      </w:r>
      <w:r w:rsidRPr="000B5356">
        <w:rPr>
          <w:rFonts w:hAnsi="宋体" w:hint="eastAsia"/>
        </w:rPr>
        <w:t>”后选择参赛的项目与分组</w:t>
      </w:r>
      <w:r>
        <w:rPr>
          <w:rFonts w:hAnsi="宋体" w:hint="eastAsia"/>
        </w:rPr>
        <w:t>“</w:t>
      </w:r>
      <w:r w:rsidRPr="00480A3C">
        <w:rPr>
          <w:rFonts w:hAnsi="宋体" w:hint="eastAsia"/>
          <w:b/>
          <w:bCs/>
        </w:rPr>
        <w:t>创客组/企业组</w:t>
      </w:r>
      <w:r>
        <w:rPr>
          <w:rFonts w:hAnsi="宋体" w:hint="eastAsia"/>
        </w:rPr>
        <w:t>”</w:t>
      </w:r>
    </w:p>
    <w:p w:rsidR="00497372" w:rsidRPr="000B5356" w:rsidRDefault="00497372" w:rsidP="00497372">
      <w:pPr>
        <w:spacing w:line="360" w:lineRule="auto"/>
        <w:rPr>
          <w:rFonts w:ascii="宋体" w:hAnsi="宋体"/>
          <w:sz w:val="24"/>
          <w:szCs w:val="24"/>
        </w:rPr>
      </w:pPr>
      <w:r w:rsidRPr="000B5356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4310" cy="16414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2" w:rsidRPr="000B5356" w:rsidRDefault="00497372" w:rsidP="00497372">
      <w:pPr>
        <w:spacing w:line="360" w:lineRule="auto"/>
        <w:rPr>
          <w:rFonts w:ascii="宋体" w:hAnsi="宋体"/>
          <w:sz w:val="24"/>
          <w:szCs w:val="24"/>
        </w:rPr>
      </w:pPr>
      <w:r w:rsidRPr="000B5356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4310" cy="16414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2" w:rsidRPr="000B5356" w:rsidRDefault="00497372" w:rsidP="00497372">
      <w:pPr>
        <w:pStyle w:val="a8"/>
        <w:numPr>
          <w:ilvl w:val="0"/>
          <w:numId w:val="4"/>
        </w:numPr>
        <w:spacing w:before="0" w:line="360" w:lineRule="auto"/>
        <w:rPr>
          <w:rFonts w:hAnsi="宋体"/>
        </w:rPr>
      </w:pPr>
      <w:r w:rsidRPr="000B5356">
        <w:rPr>
          <w:rFonts w:hAnsi="宋体" w:hint="eastAsia"/>
        </w:rPr>
        <w:lastRenderedPageBreak/>
        <w:t>点击“</w:t>
      </w:r>
      <w:r w:rsidRPr="000B5356">
        <w:rPr>
          <w:rFonts w:hAnsi="宋体" w:hint="eastAsia"/>
          <w:b/>
          <w:bCs/>
        </w:rPr>
        <w:t>创客组/企业组</w:t>
      </w:r>
      <w:r w:rsidRPr="000B5356">
        <w:rPr>
          <w:rFonts w:hAnsi="宋体" w:hint="eastAsia"/>
        </w:rPr>
        <w:t>”,选择“</w:t>
      </w:r>
      <w:r w:rsidRPr="000B5356">
        <w:rPr>
          <w:rFonts w:hAnsi="宋体" w:hint="eastAsia"/>
          <w:b/>
          <w:bCs/>
        </w:rPr>
        <w:t>初赛</w:t>
      </w:r>
      <w:r w:rsidRPr="000B5356">
        <w:rPr>
          <w:rFonts w:hAnsi="宋体" w:hint="eastAsia"/>
        </w:rPr>
        <w:t>”——“</w:t>
      </w:r>
      <w:r w:rsidRPr="000B5356">
        <w:rPr>
          <w:rFonts w:hAnsi="宋体" w:hint="eastAsia"/>
          <w:b/>
          <w:bCs/>
        </w:rPr>
        <w:t>专题赛</w:t>
      </w:r>
      <w:r w:rsidRPr="000B5356">
        <w:rPr>
          <w:rFonts w:hAnsi="宋体" w:hint="eastAsia"/>
        </w:rPr>
        <w:t>”——</w:t>
      </w:r>
      <w:r w:rsidRPr="000B5356">
        <w:rPr>
          <w:rFonts w:hAnsi="宋体" w:hint="eastAsia"/>
          <w:b/>
          <w:bCs/>
          <w:color w:val="FF0000"/>
        </w:rPr>
        <w:t>2021年“创客广东”工业互联网中小企业创新创业大赛（广东省小</w:t>
      </w:r>
      <w:proofErr w:type="gramStart"/>
      <w:r w:rsidRPr="000B5356">
        <w:rPr>
          <w:rFonts w:hAnsi="宋体" w:hint="eastAsia"/>
          <w:b/>
          <w:bCs/>
          <w:color w:val="FF0000"/>
        </w:rPr>
        <w:t>微企业</w:t>
      </w:r>
      <w:proofErr w:type="gramEnd"/>
      <w:r w:rsidRPr="000B5356">
        <w:rPr>
          <w:rFonts w:hAnsi="宋体" w:hint="eastAsia"/>
          <w:b/>
          <w:bCs/>
          <w:color w:val="FF0000"/>
        </w:rPr>
        <w:t>服务机构联合会）</w:t>
      </w:r>
      <w:r w:rsidRPr="000B5356">
        <w:rPr>
          <w:rFonts w:hAnsi="宋体" w:hint="eastAsia"/>
        </w:rPr>
        <w:t>，最后点击“</w:t>
      </w:r>
      <w:r w:rsidRPr="00480A3C">
        <w:rPr>
          <w:rFonts w:hAnsi="宋体" w:hint="eastAsia"/>
          <w:b/>
          <w:bCs/>
        </w:rPr>
        <w:t>提交报名</w:t>
      </w:r>
      <w:r w:rsidRPr="000B5356">
        <w:rPr>
          <w:rFonts w:hAnsi="宋体" w:hint="eastAsia"/>
        </w:rPr>
        <w:t>”</w:t>
      </w:r>
      <w:r>
        <w:rPr>
          <w:rFonts w:hAnsi="宋体" w:hint="eastAsia"/>
        </w:rPr>
        <w:t>，</w:t>
      </w:r>
      <w:r w:rsidRPr="000B5356">
        <w:rPr>
          <w:rFonts w:hAnsi="宋体" w:hint="eastAsia"/>
        </w:rPr>
        <w:t>即完成所有报名步骤</w:t>
      </w:r>
    </w:p>
    <w:p w:rsidR="00497372" w:rsidRPr="000B5356" w:rsidRDefault="00497372" w:rsidP="00497372">
      <w:pPr>
        <w:spacing w:line="360" w:lineRule="auto"/>
        <w:ind w:leftChars="-67" w:left="-141" w:firstLineChars="59" w:firstLine="142"/>
        <w:rPr>
          <w:rFonts w:ascii="宋体" w:hAnsi="宋体"/>
          <w:sz w:val="24"/>
          <w:szCs w:val="24"/>
        </w:rPr>
      </w:pPr>
      <w:r w:rsidRPr="000B5356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4310" cy="1640205"/>
            <wp:effectExtent l="0" t="0" r="254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2" w:rsidRPr="003A2D75" w:rsidRDefault="00497372" w:rsidP="003A2D75">
      <w:pPr>
        <w:pStyle w:val="a5"/>
        <w:kinsoku w:val="0"/>
        <w:overflowPunct w:val="0"/>
        <w:spacing w:before="4"/>
        <w:ind w:firstLineChars="250" w:firstLine="750"/>
        <w:rPr>
          <w:rFonts w:asciiTheme="minorEastAsia" w:eastAsiaTheme="minorEastAsia" w:hAnsiTheme="minorEastAsia"/>
          <w:sz w:val="30"/>
          <w:szCs w:val="30"/>
        </w:rPr>
      </w:pPr>
    </w:p>
    <w:p w:rsidR="003A2D75" w:rsidRPr="003A2D75" w:rsidRDefault="003A2D75" w:rsidP="003A2D75">
      <w:pPr>
        <w:pStyle w:val="a8"/>
        <w:tabs>
          <w:tab w:val="left" w:pos="1393"/>
        </w:tabs>
        <w:kinsoku w:val="0"/>
        <w:overflowPunct w:val="0"/>
        <w:spacing w:line="360" w:lineRule="auto"/>
        <w:ind w:left="0" w:right="-383" w:firstLineChars="200" w:firstLine="600"/>
        <w:jc w:val="both"/>
        <w:rPr>
          <w:rFonts w:asciiTheme="minorEastAsia" w:eastAsiaTheme="minorEastAsia" w:hAnsiTheme="minorEastAsia"/>
          <w:sz w:val="30"/>
          <w:szCs w:val="30"/>
        </w:rPr>
      </w:pPr>
    </w:p>
    <w:p w:rsidR="003A2D75" w:rsidRPr="003A2D75" w:rsidRDefault="003A2D75" w:rsidP="003A2D75">
      <w:pPr>
        <w:pStyle w:val="a8"/>
        <w:tabs>
          <w:tab w:val="left" w:pos="1393"/>
        </w:tabs>
        <w:kinsoku w:val="0"/>
        <w:overflowPunct w:val="0"/>
        <w:spacing w:before="2" w:line="360" w:lineRule="auto"/>
        <w:ind w:left="0" w:right="-241" w:firstLineChars="200" w:firstLine="512"/>
        <w:jc w:val="both"/>
        <w:rPr>
          <w:spacing w:val="-22"/>
          <w:sz w:val="30"/>
          <w:szCs w:val="30"/>
        </w:rPr>
      </w:pPr>
    </w:p>
    <w:p w:rsidR="003A2D75" w:rsidRPr="003A2D75" w:rsidRDefault="003A2D75" w:rsidP="003A2D75">
      <w:pPr>
        <w:pStyle w:val="a5"/>
        <w:kinsoku w:val="0"/>
        <w:overflowPunct w:val="0"/>
        <w:spacing w:before="13"/>
        <w:ind w:left="989"/>
        <w:rPr>
          <w:rFonts w:asciiTheme="minorEastAsia" w:eastAsiaTheme="minorEastAsia" w:hAnsiTheme="minorEastAsia"/>
          <w:b/>
          <w:sz w:val="32"/>
          <w:szCs w:val="32"/>
        </w:rPr>
      </w:pPr>
    </w:p>
    <w:sectPr w:rsidR="003A2D75" w:rsidRPr="003A2D75" w:rsidSect="003347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0E6" w:rsidRDefault="001E40E6" w:rsidP="008667BF">
      <w:r>
        <w:separator/>
      </w:r>
    </w:p>
  </w:endnote>
  <w:endnote w:type="continuationSeparator" w:id="0">
    <w:p w:rsidR="001E40E6" w:rsidRDefault="001E40E6" w:rsidP="00866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0E6" w:rsidRDefault="001E40E6" w:rsidP="008667BF">
      <w:r>
        <w:separator/>
      </w:r>
    </w:p>
  </w:footnote>
  <w:footnote w:type="continuationSeparator" w:id="0">
    <w:p w:rsidR="001E40E6" w:rsidRDefault="001E40E6" w:rsidP="008667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348" w:hanging="399"/>
      </w:pPr>
      <w:rPr>
        <w:rFonts w:ascii="Times New Roman" w:hAnsi="Times New Roman" w:cs="Times New Roman"/>
        <w:b w:val="0"/>
        <w:bCs w:val="0"/>
        <w:w w:val="99"/>
        <w:sz w:val="32"/>
        <w:szCs w:val="32"/>
      </w:rPr>
    </w:lvl>
    <w:lvl w:ilvl="1">
      <w:numFmt w:val="bullet"/>
      <w:lvlText w:val="•"/>
      <w:lvlJc w:val="left"/>
      <w:pPr>
        <w:ind w:left="1373" w:hanging="399"/>
      </w:pPr>
    </w:lvl>
    <w:lvl w:ilvl="2">
      <w:numFmt w:val="bullet"/>
      <w:lvlText w:val="•"/>
      <w:lvlJc w:val="left"/>
      <w:pPr>
        <w:ind w:left="2406" w:hanging="399"/>
      </w:pPr>
    </w:lvl>
    <w:lvl w:ilvl="3">
      <w:numFmt w:val="bullet"/>
      <w:lvlText w:val="•"/>
      <w:lvlJc w:val="left"/>
      <w:pPr>
        <w:ind w:left="3439" w:hanging="399"/>
      </w:pPr>
    </w:lvl>
    <w:lvl w:ilvl="4">
      <w:numFmt w:val="bullet"/>
      <w:lvlText w:val="•"/>
      <w:lvlJc w:val="left"/>
      <w:pPr>
        <w:ind w:left="4472" w:hanging="399"/>
      </w:pPr>
    </w:lvl>
    <w:lvl w:ilvl="5">
      <w:numFmt w:val="bullet"/>
      <w:lvlText w:val="•"/>
      <w:lvlJc w:val="left"/>
      <w:pPr>
        <w:ind w:left="5505" w:hanging="399"/>
      </w:pPr>
    </w:lvl>
    <w:lvl w:ilvl="6">
      <w:numFmt w:val="bullet"/>
      <w:lvlText w:val="•"/>
      <w:lvlJc w:val="left"/>
      <w:pPr>
        <w:ind w:left="6538" w:hanging="399"/>
      </w:pPr>
    </w:lvl>
    <w:lvl w:ilvl="7">
      <w:numFmt w:val="bullet"/>
      <w:lvlText w:val="•"/>
      <w:lvlJc w:val="left"/>
      <w:pPr>
        <w:ind w:left="7571" w:hanging="399"/>
      </w:pPr>
    </w:lvl>
    <w:lvl w:ilvl="8">
      <w:numFmt w:val="bullet"/>
      <w:lvlText w:val="•"/>
      <w:lvlJc w:val="left"/>
      <w:pPr>
        <w:ind w:left="8604" w:hanging="399"/>
      </w:pPr>
    </w:lvl>
  </w:abstractNum>
  <w:abstractNum w:abstractNumId="1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348" w:hanging="404"/>
      </w:pPr>
      <w:rPr>
        <w:rFonts w:ascii="Times New Roman" w:hAnsi="Times New Roman" w:cs="Times New Roman"/>
        <w:b w:val="0"/>
        <w:bCs w:val="0"/>
        <w:spacing w:val="0"/>
        <w:w w:val="99"/>
        <w:sz w:val="32"/>
        <w:szCs w:val="32"/>
      </w:rPr>
    </w:lvl>
    <w:lvl w:ilvl="1">
      <w:start w:val="2"/>
      <w:numFmt w:val="decimal"/>
      <w:lvlText w:val="%2."/>
      <w:lvlJc w:val="left"/>
      <w:pPr>
        <w:ind w:left="2472" w:hanging="399"/>
      </w:pPr>
      <w:rPr>
        <w:rFonts w:ascii="Times New Roman" w:hAnsi="Times New Roman" w:cs="Times New Roman"/>
        <w:b w:val="0"/>
        <w:bCs w:val="0"/>
        <w:spacing w:val="0"/>
        <w:w w:val="99"/>
        <w:sz w:val="32"/>
        <w:szCs w:val="32"/>
      </w:rPr>
    </w:lvl>
    <w:lvl w:ilvl="2">
      <w:start w:val="2"/>
      <w:numFmt w:val="decimal"/>
      <w:lvlText w:val="%3."/>
      <w:lvlJc w:val="left"/>
      <w:pPr>
        <w:ind w:left="2478" w:hanging="403"/>
      </w:pPr>
      <w:rPr>
        <w:b w:val="0"/>
        <w:bCs w:val="0"/>
        <w:w w:val="99"/>
      </w:rPr>
    </w:lvl>
    <w:lvl w:ilvl="3">
      <w:numFmt w:val="bullet"/>
      <w:lvlText w:val="•"/>
      <w:lvlJc w:val="left"/>
      <w:pPr>
        <w:ind w:left="4300" w:hanging="403"/>
      </w:pPr>
    </w:lvl>
    <w:lvl w:ilvl="4">
      <w:numFmt w:val="bullet"/>
      <w:lvlText w:val="•"/>
      <w:lvlJc w:val="left"/>
      <w:pPr>
        <w:ind w:left="5210" w:hanging="403"/>
      </w:pPr>
    </w:lvl>
    <w:lvl w:ilvl="5">
      <w:numFmt w:val="bullet"/>
      <w:lvlText w:val="•"/>
      <w:lvlJc w:val="left"/>
      <w:pPr>
        <w:ind w:left="6120" w:hanging="403"/>
      </w:pPr>
    </w:lvl>
    <w:lvl w:ilvl="6">
      <w:numFmt w:val="bullet"/>
      <w:lvlText w:val="•"/>
      <w:lvlJc w:val="left"/>
      <w:pPr>
        <w:ind w:left="7030" w:hanging="403"/>
      </w:pPr>
    </w:lvl>
    <w:lvl w:ilvl="7">
      <w:numFmt w:val="bullet"/>
      <w:lvlText w:val="•"/>
      <w:lvlJc w:val="left"/>
      <w:pPr>
        <w:ind w:left="7940" w:hanging="403"/>
      </w:pPr>
    </w:lvl>
    <w:lvl w:ilvl="8">
      <w:numFmt w:val="bullet"/>
      <w:lvlText w:val="•"/>
      <w:lvlJc w:val="left"/>
      <w:pPr>
        <w:ind w:left="8850" w:hanging="403"/>
      </w:pPr>
    </w:lvl>
  </w:abstractNum>
  <w:abstractNum w:abstractNumId="2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348" w:hanging="399"/>
      </w:pPr>
      <w:rPr>
        <w:rFonts w:ascii="Times New Roman" w:hAnsi="Times New Roman" w:cs="Times New Roman"/>
        <w:b w:val="0"/>
        <w:bCs w:val="0"/>
        <w:w w:val="99"/>
        <w:sz w:val="32"/>
        <w:szCs w:val="32"/>
      </w:rPr>
    </w:lvl>
    <w:lvl w:ilvl="1">
      <w:numFmt w:val="bullet"/>
      <w:lvlText w:val="•"/>
      <w:lvlJc w:val="left"/>
      <w:pPr>
        <w:ind w:left="1373" w:hanging="399"/>
      </w:pPr>
    </w:lvl>
    <w:lvl w:ilvl="2">
      <w:numFmt w:val="bullet"/>
      <w:lvlText w:val="•"/>
      <w:lvlJc w:val="left"/>
      <w:pPr>
        <w:ind w:left="2406" w:hanging="399"/>
      </w:pPr>
    </w:lvl>
    <w:lvl w:ilvl="3">
      <w:numFmt w:val="bullet"/>
      <w:lvlText w:val="•"/>
      <w:lvlJc w:val="left"/>
      <w:pPr>
        <w:ind w:left="3439" w:hanging="399"/>
      </w:pPr>
    </w:lvl>
    <w:lvl w:ilvl="4">
      <w:numFmt w:val="bullet"/>
      <w:lvlText w:val="•"/>
      <w:lvlJc w:val="left"/>
      <w:pPr>
        <w:ind w:left="4472" w:hanging="399"/>
      </w:pPr>
    </w:lvl>
    <w:lvl w:ilvl="5">
      <w:numFmt w:val="bullet"/>
      <w:lvlText w:val="•"/>
      <w:lvlJc w:val="left"/>
      <w:pPr>
        <w:ind w:left="5505" w:hanging="399"/>
      </w:pPr>
    </w:lvl>
    <w:lvl w:ilvl="6">
      <w:numFmt w:val="bullet"/>
      <w:lvlText w:val="•"/>
      <w:lvlJc w:val="left"/>
      <w:pPr>
        <w:ind w:left="6538" w:hanging="399"/>
      </w:pPr>
    </w:lvl>
    <w:lvl w:ilvl="7">
      <w:numFmt w:val="bullet"/>
      <w:lvlText w:val="•"/>
      <w:lvlJc w:val="left"/>
      <w:pPr>
        <w:ind w:left="7571" w:hanging="399"/>
      </w:pPr>
    </w:lvl>
    <w:lvl w:ilvl="8">
      <w:numFmt w:val="bullet"/>
      <w:lvlText w:val="•"/>
      <w:lvlJc w:val="left"/>
      <w:pPr>
        <w:ind w:left="8604" w:hanging="399"/>
      </w:pPr>
    </w:lvl>
  </w:abstractNum>
  <w:abstractNum w:abstractNumId="3">
    <w:nsid w:val="2A536746"/>
    <w:multiLevelType w:val="hybridMultilevel"/>
    <w:tmpl w:val="A5564C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7BF"/>
    <w:rsid w:val="000346BE"/>
    <w:rsid w:val="000607A4"/>
    <w:rsid w:val="000B27DE"/>
    <w:rsid w:val="000F663B"/>
    <w:rsid w:val="0017299D"/>
    <w:rsid w:val="001D1180"/>
    <w:rsid w:val="001E40E6"/>
    <w:rsid w:val="00203297"/>
    <w:rsid w:val="00236118"/>
    <w:rsid w:val="00264580"/>
    <w:rsid w:val="00270194"/>
    <w:rsid w:val="00276DBD"/>
    <w:rsid w:val="003134C8"/>
    <w:rsid w:val="00334724"/>
    <w:rsid w:val="00334DB0"/>
    <w:rsid w:val="00344AAD"/>
    <w:rsid w:val="00393E0A"/>
    <w:rsid w:val="003A2D75"/>
    <w:rsid w:val="0046176D"/>
    <w:rsid w:val="00497372"/>
    <w:rsid w:val="004D6B3B"/>
    <w:rsid w:val="004F601C"/>
    <w:rsid w:val="00567006"/>
    <w:rsid w:val="00570A05"/>
    <w:rsid w:val="005C1122"/>
    <w:rsid w:val="005E1F11"/>
    <w:rsid w:val="00615E25"/>
    <w:rsid w:val="006A1D56"/>
    <w:rsid w:val="006B3719"/>
    <w:rsid w:val="00704FDE"/>
    <w:rsid w:val="0075564B"/>
    <w:rsid w:val="0082744A"/>
    <w:rsid w:val="008544F7"/>
    <w:rsid w:val="00865E0E"/>
    <w:rsid w:val="008667BF"/>
    <w:rsid w:val="008E6886"/>
    <w:rsid w:val="008F6D1B"/>
    <w:rsid w:val="00900432"/>
    <w:rsid w:val="00930608"/>
    <w:rsid w:val="00957F92"/>
    <w:rsid w:val="009D5409"/>
    <w:rsid w:val="009E71F9"/>
    <w:rsid w:val="00A165EC"/>
    <w:rsid w:val="00A23709"/>
    <w:rsid w:val="00A2660F"/>
    <w:rsid w:val="00B26854"/>
    <w:rsid w:val="00B32913"/>
    <w:rsid w:val="00BB2945"/>
    <w:rsid w:val="00BB60D4"/>
    <w:rsid w:val="00BF23B4"/>
    <w:rsid w:val="00C3138F"/>
    <w:rsid w:val="00C44B17"/>
    <w:rsid w:val="00C47D40"/>
    <w:rsid w:val="00C756D2"/>
    <w:rsid w:val="00C81605"/>
    <w:rsid w:val="00CC4001"/>
    <w:rsid w:val="00CD5AB2"/>
    <w:rsid w:val="00D95CA6"/>
    <w:rsid w:val="00E14613"/>
    <w:rsid w:val="00EA60D3"/>
    <w:rsid w:val="00EB45DA"/>
    <w:rsid w:val="00EB5E0E"/>
    <w:rsid w:val="00ED6093"/>
    <w:rsid w:val="00F03CA6"/>
    <w:rsid w:val="00F52BD3"/>
    <w:rsid w:val="00F5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7B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67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67B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67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67BF"/>
    <w:rPr>
      <w:sz w:val="18"/>
      <w:szCs w:val="18"/>
    </w:rPr>
  </w:style>
  <w:style w:type="paragraph" w:styleId="a5">
    <w:name w:val="Body Text"/>
    <w:basedOn w:val="a"/>
    <w:link w:val="Char1"/>
    <w:uiPriority w:val="99"/>
    <w:unhideWhenUsed/>
    <w:rsid w:val="008667BF"/>
    <w:pPr>
      <w:spacing w:after="120"/>
    </w:pPr>
  </w:style>
  <w:style w:type="character" w:customStyle="1" w:styleId="Char1">
    <w:name w:val="正文文本 Char"/>
    <w:basedOn w:val="a0"/>
    <w:link w:val="a5"/>
    <w:uiPriority w:val="99"/>
    <w:rsid w:val="008667BF"/>
    <w:rPr>
      <w:rFonts w:ascii="Calibri" w:eastAsia="宋体" w:hAnsi="Calibri" w:cs="Times New Roman"/>
    </w:rPr>
  </w:style>
  <w:style w:type="paragraph" w:styleId="HTML">
    <w:name w:val="HTML Preformatted"/>
    <w:basedOn w:val="a"/>
    <w:link w:val="HTMLChar"/>
    <w:uiPriority w:val="99"/>
    <w:unhideWhenUsed/>
    <w:rsid w:val="003A2D7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3A2D75"/>
    <w:rPr>
      <w:rFonts w:ascii="宋体" w:eastAsia="宋体" w:hAnsi="宋体" w:cs="宋体"/>
      <w:kern w:val="0"/>
      <w:sz w:val="24"/>
      <w:szCs w:val="24"/>
    </w:rPr>
  </w:style>
  <w:style w:type="paragraph" w:styleId="a6">
    <w:name w:val="annotation text"/>
    <w:basedOn w:val="a"/>
    <w:link w:val="Char2"/>
    <w:qFormat/>
    <w:rsid w:val="003A2D75"/>
    <w:pPr>
      <w:autoSpaceDE w:val="0"/>
      <w:autoSpaceDN w:val="0"/>
      <w:jc w:val="left"/>
    </w:pPr>
    <w:rPr>
      <w:rFonts w:ascii="仿宋" w:eastAsia="仿宋" w:hAnsi="仿宋" w:cs="仿宋"/>
      <w:kern w:val="0"/>
      <w:sz w:val="22"/>
      <w:lang w:val="zh-CN" w:bidi="zh-CN"/>
    </w:rPr>
  </w:style>
  <w:style w:type="character" w:customStyle="1" w:styleId="Char2">
    <w:name w:val="批注文字 Char"/>
    <w:basedOn w:val="a0"/>
    <w:link w:val="a6"/>
    <w:rsid w:val="003A2D75"/>
    <w:rPr>
      <w:rFonts w:ascii="仿宋" w:eastAsia="仿宋" w:hAnsi="仿宋" w:cs="仿宋"/>
      <w:kern w:val="0"/>
      <w:sz w:val="22"/>
      <w:lang w:val="zh-CN" w:bidi="zh-CN"/>
    </w:rPr>
  </w:style>
  <w:style w:type="character" w:styleId="a7">
    <w:name w:val="annotation reference"/>
    <w:basedOn w:val="a0"/>
    <w:qFormat/>
    <w:rsid w:val="003A2D75"/>
    <w:rPr>
      <w:sz w:val="21"/>
      <w:szCs w:val="21"/>
    </w:rPr>
  </w:style>
  <w:style w:type="paragraph" w:customStyle="1" w:styleId="TableParagraph">
    <w:name w:val="Table Paragraph"/>
    <w:basedOn w:val="a"/>
    <w:uiPriority w:val="1"/>
    <w:qFormat/>
    <w:rsid w:val="003A2D75"/>
    <w:pPr>
      <w:autoSpaceDE w:val="0"/>
      <w:autoSpaceDN w:val="0"/>
      <w:ind w:left="50"/>
      <w:jc w:val="left"/>
    </w:pPr>
    <w:rPr>
      <w:rFonts w:ascii="仿宋" w:eastAsia="仿宋" w:hAnsi="仿宋" w:cs="仿宋"/>
      <w:kern w:val="0"/>
      <w:sz w:val="22"/>
      <w:lang w:val="zh-CN" w:bidi="zh-CN"/>
    </w:rPr>
  </w:style>
  <w:style w:type="paragraph" w:styleId="a8">
    <w:name w:val="List Paragraph"/>
    <w:basedOn w:val="a"/>
    <w:uiPriority w:val="34"/>
    <w:qFormat/>
    <w:rsid w:val="003A2D75"/>
    <w:pPr>
      <w:autoSpaceDE w:val="0"/>
      <w:autoSpaceDN w:val="0"/>
      <w:adjustRightInd w:val="0"/>
      <w:spacing w:before="190"/>
      <w:ind w:left="348" w:firstLine="641"/>
      <w:jc w:val="left"/>
    </w:pPr>
    <w:rPr>
      <w:rFonts w:ascii="宋体" w:hAnsi="Times New Roman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F57C3F"/>
    <w:rPr>
      <w:color w:val="0000FF" w:themeColor="hyperlink"/>
      <w:u w:val="single"/>
    </w:rPr>
  </w:style>
  <w:style w:type="paragraph" w:styleId="aa">
    <w:name w:val="Date"/>
    <w:basedOn w:val="a"/>
    <w:next w:val="a"/>
    <w:link w:val="Char3"/>
    <w:uiPriority w:val="99"/>
    <w:semiHidden/>
    <w:unhideWhenUsed/>
    <w:rsid w:val="00B32913"/>
    <w:pPr>
      <w:ind w:leftChars="2500" w:left="100"/>
    </w:pPr>
  </w:style>
  <w:style w:type="character" w:customStyle="1" w:styleId="Char3">
    <w:name w:val="日期 Char"/>
    <w:basedOn w:val="a0"/>
    <w:link w:val="aa"/>
    <w:uiPriority w:val="99"/>
    <w:semiHidden/>
    <w:rsid w:val="00B32913"/>
    <w:rPr>
      <w:rFonts w:ascii="Calibri" w:eastAsia="宋体" w:hAnsi="Calibri" w:cs="Times New Roman"/>
    </w:rPr>
  </w:style>
  <w:style w:type="paragraph" w:styleId="ab">
    <w:name w:val="Balloon Text"/>
    <w:basedOn w:val="a"/>
    <w:link w:val="Char4"/>
    <w:uiPriority w:val="99"/>
    <w:semiHidden/>
    <w:unhideWhenUsed/>
    <w:rsid w:val="004D6B3B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4D6B3B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7B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67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67B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67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67BF"/>
    <w:rPr>
      <w:sz w:val="18"/>
      <w:szCs w:val="18"/>
    </w:rPr>
  </w:style>
  <w:style w:type="paragraph" w:styleId="a5">
    <w:name w:val="Body Text"/>
    <w:basedOn w:val="a"/>
    <w:link w:val="Char1"/>
    <w:uiPriority w:val="99"/>
    <w:unhideWhenUsed/>
    <w:rsid w:val="008667BF"/>
    <w:pPr>
      <w:spacing w:after="120"/>
    </w:pPr>
  </w:style>
  <w:style w:type="character" w:customStyle="1" w:styleId="Char1">
    <w:name w:val="正文文本 Char"/>
    <w:basedOn w:val="a0"/>
    <w:link w:val="a5"/>
    <w:uiPriority w:val="99"/>
    <w:rsid w:val="008667BF"/>
    <w:rPr>
      <w:rFonts w:ascii="Calibri" w:eastAsia="宋体" w:hAnsi="Calibri" w:cs="Times New Roman"/>
    </w:rPr>
  </w:style>
  <w:style w:type="paragraph" w:styleId="HTML">
    <w:name w:val="HTML Preformatted"/>
    <w:basedOn w:val="a"/>
    <w:link w:val="HTMLChar"/>
    <w:uiPriority w:val="99"/>
    <w:unhideWhenUsed/>
    <w:rsid w:val="003A2D7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3A2D75"/>
    <w:rPr>
      <w:rFonts w:ascii="宋体" w:eastAsia="宋体" w:hAnsi="宋体" w:cs="宋体"/>
      <w:kern w:val="0"/>
      <w:sz w:val="24"/>
      <w:szCs w:val="24"/>
    </w:rPr>
  </w:style>
  <w:style w:type="paragraph" w:styleId="a6">
    <w:name w:val="annotation text"/>
    <w:basedOn w:val="a"/>
    <w:link w:val="Char2"/>
    <w:qFormat/>
    <w:rsid w:val="003A2D75"/>
    <w:pPr>
      <w:autoSpaceDE w:val="0"/>
      <w:autoSpaceDN w:val="0"/>
      <w:jc w:val="left"/>
    </w:pPr>
    <w:rPr>
      <w:rFonts w:ascii="仿宋" w:eastAsia="仿宋" w:hAnsi="仿宋" w:cs="仿宋"/>
      <w:kern w:val="0"/>
      <w:sz w:val="22"/>
      <w:lang w:val="zh-CN" w:bidi="zh-CN"/>
    </w:rPr>
  </w:style>
  <w:style w:type="character" w:customStyle="1" w:styleId="Char2">
    <w:name w:val="批注文字 Char"/>
    <w:basedOn w:val="a0"/>
    <w:link w:val="a6"/>
    <w:rsid w:val="003A2D75"/>
    <w:rPr>
      <w:rFonts w:ascii="仿宋" w:eastAsia="仿宋" w:hAnsi="仿宋" w:cs="仿宋"/>
      <w:kern w:val="0"/>
      <w:sz w:val="22"/>
      <w:lang w:val="zh-CN" w:bidi="zh-CN"/>
    </w:rPr>
  </w:style>
  <w:style w:type="character" w:styleId="a7">
    <w:name w:val="annotation reference"/>
    <w:basedOn w:val="a0"/>
    <w:qFormat/>
    <w:rsid w:val="003A2D75"/>
    <w:rPr>
      <w:sz w:val="21"/>
      <w:szCs w:val="21"/>
    </w:rPr>
  </w:style>
  <w:style w:type="paragraph" w:customStyle="1" w:styleId="TableParagraph">
    <w:name w:val="Table Paragraph"/>
    <w:basedOn w:val="a"/>
    <w:uiPriority w:val="1"/>
    <w:qFormat/>
    <w:rsid w:val="003A2D75"/>
    <w:pPr>
      <w:autoSpaceDE w:val="0"/>
      <w:autoSpaceDN w:val="0"/>
      <w:ind w:left="50"/>
      <w:jc w:val="left"/>
    </w:pPr>
    <w:rPr>
      <w:rFonts w:ascii="仿宋" w:eastAsia="仿宋" w:hAnsi="仿宋" w:cs="仿宋"/>
      <w:kern w:val="0"/>
      <w:sz w:val="22"/>
      <w:lang w:val="zh-CN" w:bidi="zh-CN"/>
    </w:rPr>
  </w:style>
  <w:style w:type="paragraph" w:styleId="a8">
    <w:name w:val="List Paragraph"/>
    <w:basedOn w:val="a"/>
    <w:uiPriority w:val="34"/>
    <w:qFormat/>
    <w:rsid w:val="003A2D75"/>
    <w:pPr>
      <w:autoSpaceDE w:val="0"/>
      <w:autoSpaceDN w:val="0"/>
      <w:adjustRightInd w:val="0"/>
      <w:spacing w:before="190"/>
      <w:ind w:left="348" w:firstLine="641"/>
      <w:jc w:val="left"/>
    </w:pPr>
    <w:rPr>
      <w:rFonts w:ascii="宋体" w:hAnsi="Times New Roman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F57C3F"/>
    <w:rPr>
      <w:color w:val="0000FF" w:themeColor="hyperlink"/>
      <w:u w:val="single"/>
    </w:rPr>
  </w:style>
  <w:style w:type="paragraph" w:styleId="aa">
    <w:name w:val="Date"/>
    <w:basedOn w:val="a"/>
    <w:next w:val="a"/>
    <w:link w:val="Char3"/>
    <w:uiPriority w:val="99"/>
    <w:semiHidden/>
    <w:unhideWhenUsed/>
    <w:rsid w:val="00B32913"/>
    <w:pPr>
      <w:ind w:leftChars="2500" w:left="100"/>
    </w:pPr>
  </w:style>
  <w:style w:type="character" w:customStyle="1" w:styleId="Char3">
    <w:name w:val="日期 Char"/>
    <w:basedOn w:val="a0"/>
    <w:link w:val="aa"/>
    <w:uiPriority w:val="99"/>
    <w:semiHidden/>
    <w:rsid w:val="00B32913"/>
    <w:rPr>
      <w:rFonts w:ascii="Calibri" w:eastAsia="宋体" w:hAnsi="Calibri" w:cs="Times New Roman"/>
    </w:rPr>
  </w:style>
  <w:style w:type="paragraph" w:styleId="ab">
    <w:name w:val="Balloon Text"/>
    <w:basedOn w:val="a"/>
    <w:link w:val="Char4"/>
    <w:uiPriority w:val="99"/>
    <w:semiHidden/>
    <w:unhideWhenUsed/>
    <w:rsid w:val="004D6B3B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4D6B3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0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EBD7A4-872B-4D9D-B7BB-692FEFF2E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</Words>
  <Characters>393</Characters>
  <Application>Microsoft Office Word</Application>
  <DocSecurity>0</DocSecurity>
  <Lines>3</Lines>
  <Paragraphs>1</Paragraphs>
  <ScaleCrop>false</ScaleCrop>
  <Company>China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cp:lastPrinted>2021-06-25T08:50:00Z</cp:lastPrinted>
  <dcterms:created xsi:type="dcterms:W3CDTF">2021-06-25T09:17:00Z</dcterms:created>
  <dcterms:modified xsi:type="dcterms:W3CDTF">2021-06-25T09:17:00Z</dcterms:modified>
</cp:coreProperties>
</file>